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1176" w:rsidRDefault="00051176" w:rsidP="00051176">
      <w:pPr>
        <w:ind w:hanging="567"/>
      </w:pPr>
      <w:r w:rsidRPr="00051176">
        <w:rPr>
          <w:noProof/>
        </w:rPr>
        <w:drawing>
          <wp:inline distT="0" distB="0" distL="0" distR="0">
            <wp:extent cx="6486525" cy="83947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76" w:rsidRDefault="00051176" w:rsidP="00051176">
      <w:pPr>
        <w:ind w:hanging="567"/>
      </w:pPr>
    </w:p>
    <w:p w:rsidR="00051176" w:rsidRDefault="00051176" w:rsidP="00051176">
      <w:pPr>
        <w:ind w:hanging="567"/>
      </w:pPr>
    </w:p>
    <w:p w:rsidR="00051176" w:rsidRDefault="00051176" w:rsidP="00051176">
      <w:pPr>
        <w:ind w:hanging="567"/>
      </w:pPr>
      <w:r w:rsidRPr="00051176">
        <w:rPr>
          <w:noProof/>
        </w:rPr>
        <w:lastRenderedPageBreak/>
        <w:drawing>
          <wp:inline distT="0" distB="0" distL="0" distR="0">
            <wp:extent cx="6515100" cy="8394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76" w:rsidRDefault="00051176" w:rsidP="00051176">
      <w:pPr>
        <w:ind w:hanging="567"/>
      </w:pPr>
    </w:p>
    <w:p w:rsidR="00051176" w:rsidRDefault="00051176" w:rsidP="00051176">
      <w:pPr>
        <w:ind w:hanging="567"/>
      </w:pPr>
    </w:p>
    <w:p w:rsidR="00051176" w:rsidRDefault="00051176" w:rsidP="00051176">
      <w:pPr>
        <w:ind w:hanging="567"/>
      </w:pPr>
    </w:p>
    <w:p w:rsidR="00051176" w:rsidRDefault="00051176" w:rsidP="00051176">
      <w:pPr>
        <w:ind w:hanging="567"/>
      </w:pPr>
      <w:r w:rsidRPr="00051176">
        <w:rPr>
          <w:noProof/>
        </w:rPr>
        <w:drawing>
          <wp:inline distT="0" distB="0" distL="0" distR="0">
            <wp:extent cx="6896100" cy="887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176" w:rsidRDefault="00051176" w:rsidP="00051176">
      <w:pPr>
        <w:ind w:hanging="567"/>
      </w:pPr>
      <w:r w:rsidRPr="00051176">
        <w:rPr>
          <w:noProof/>
        </w:rPr>
        <w:lastRenderedPageBreak/>
        <w:drawing>
          <wp:inline distT="0" distB="0" distL="0" distR="0">
            <wp:extent cx="6547485" cy="925195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Магомедова  Патимат  Сулеймановна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13.04.2021 по 13.04.2022</w:t>
            </w:r>
          </w:p>
        </w:tc>
      </w:tr>
    </w:tbl>
    <w:sectPr xmlns:w="http://schemas.openxmlformats.org/wordprocessingml/2006/main" w:rsidR="00051176" w:rsidSect="00051176">
      <w:pgSz w:w="11906" w:h="16838"/>
      <w:pgMar w:top="1134" w:right="140" w:bottom="1134" w:left="993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873">
    <w:multiLevelType w:val="hybridMultilevel"/>
    <w:lvl w:ilvl="0" w:tplc="90688111">
      <w:start w:val="1"/>
      <w:numFmt w:val="decimal"/>
      <w:lvlText w:val="%1."/>
      <w:lvlJc w:val="left"/>
      <w:pPr>
        <w:ind w:left="720" w:hanging="360"/>
      </w:pPr>
    </w:lvl>
    <w:lvl w:ilvl="1" w:tplc="90688111" w:tentative="1">
      <w:start w:val="1"/>
      <w:numFmt w:val="lowerLetter"/>
      <w:lvlText w:val="%2."/>
      <w:lvlJc w:val="left"/>
      <w:pPr>
        <w:ind w:left="1440" w:hanging="360"/>
      </w:pPr>
    </w:lvl>
    <w:lvl w:ilvl="2" w:tplc="90688111" w:tentative="1">
      <w:start w:val="1"/>
      <w:numFmt w:val="lowerRoman"/>
      <w:lvlText w:val="%3."/>
      <w:lvlJc w:val="right"/>
      <w:pPr>
        <w:ind w:left="2160" w:hanging="180"/>
      </w:pPr>
    </w:lvl>
    <w:lvl w:ilvl="3" w:tplc="90688111" w:tentative="1">
      <w:start w:val="1"/>
      <w:numFmt w:val="decimal"/>
      <w:lvlText w:val="%4."/>
      <w:lvlJc w:val="left"/>
      <w:pPr>
        <w:ind w:left="2880" w:hanging="360"/>
      </w:pPr>
    </w:lvl>
    <w:lvl w:ilvl="4" w:tplc="90688111" w:tentative="1">
      <w:start w:val="1"/>
      <w:numFmt w:val="lowerLetter"/>
      <w:lvlText w:val="%5."/>
      <w:lvlJc w:val="left"/>
      <w:pPr>
        <w:ind w:left="3600" w:hanging="360"/>
      </w:pPr>
    </w:lvl>
    <w:lvl w:ilvl="5" w:tplc="90688111" w:tentative="1">
      <w:start w:val="1"/>
      <w:numFmt w:val="lowerRoman"/>
      <w:lvlText w:val="%6."/>
      <w:lvlJc w:val="right"/>
      <w:pPr>
        <w:ind w:left="4320" w:hanging="180"/>
      </w:pPr>
    </w:lvl>
    <w:lvl w:ilvl="6" w:tplc="90688111" w:tentative="1">
      <w:start w:val="1"/>
      <w:numFmt w:val="decimal"/>
      <w:lvlText w:val="%7."/>
      <w:lvlJc w:val="left"/>
      <w:pPr>
        <w:ind w:left="5040" w:hanging="360"/>
      </w:pPr>
    </w:lvl>
    <w:lvl w:ilvl="7" w:tplc="90688111" w:tentative="1">
      <w:start w:val="1"/>
      <w:numFmt w:val="lowerLetter"/>
      <w:lvlText w:val="%8."/>
      <w:lvlJc w:val="left"/>
      <w:pPr>
        <w:ind w:left="5760" w:hanging="360"/>
      </w:pPr>
    </w:lvl>
    <w:lvl w:ilvl="8" w:tplc="9068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523167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872">
    <w:abstractNumId w:val="8872"/>
  </w:num>
  <w:num w:numId="8873">
    <w:abstractNumId w:val="887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76"/>
    <w:rsid w:val="0005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60911"/>
  <w15:chartTrackingRefBased/>
  <w15:docId w15:val="{A0A8F75C-3436-4173-AEA9-7A2DF8DA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134444230" Type="http://schemas.openxmlformats.org/officeDocument/2006/relationships/numbering" Target="numbering.xml"/><Relationship Id="rId727564134" Type="http://schemas.openxmlformats.org/officeDocument/2006/relationships/footnotes" Target="footnotes.xml"/><Relationship Id="rId210651395" Type="http://schemas.openxmlformats.org/officeDocument/2006/relationships/endnotes" Target="endnotes.xml"/><Relationship Id="rId380614167" Type="http://schemas.openxmlformats.org/officeDocument/2006/relationships/comments" Target="comments.xml"/><Relationship Id="rId842194869" Type="http://schemas.microsoft.com/office/2011/relationships/commentsExtended" Target="commentsExtended.xml"/><Relationship Id="rId60634932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Xi8bdLtcjWsfq/1JUdwQ2A3JpT0=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</SignatureValue>
  <KeyInfo>
    <X509Data>
      <X509Certificate>MIIFtDCCA5wCFGmuXN4bNSDagNvjEsKHZo/19nwyMA0GCSqGSIb3DQEBCwUAMIGQ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134444230"/>
            <mdssi:RelationshipReference SourceId="rId727564134"/>
            <mdssi:RelationshipReference SourceId="rId210651395"/>
            <mdssi:RelationshipReference SourceId="rId380614167"/>
            <mdssi:RelationshipReference SourceId="rId842194869"/>
            <mdssi:RelationshipReference SourceId="rId606349322"/>
          </Transform>
          <Transform Algorithm="http://www.w3.org/TR/2001/REC-xml-c14n-20010315"/>
        </Transforms>
        <DigestMethod Algorithm="http://www.w3.org/2000/09/xmldsig#sha1"/>
        <DigestValue>3dlMc4gW7LoO74nFwFH9aA4pVMY=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kc7E922y3PJn++xaRomjjZh87vs=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65J8FQ1gfQU2i/DnHos0pRmy/Yw=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Usl+Tw9IXQhN5DBqAXnrk9XxhGU=</DigestValue>
      </Reference>
      <Reference URI="/word/media/image2.jpeg?ContentType=image/jpeg">
        <DigestMethod Algorithm="http://www.w3.org/2000/09/xmldsig#sha1"/>
        <DigestValue>qqorn7nTBOwReweYW47AcPvF/Kk=</DigestValue>
      </Reference>
      <Reference URI="/word/media/image3.jpeg?ContentType=image/jpeg">
        <DigestMethod Algorithm="http://www.w3.org/2000/09/xmldsig#sha1"/>
        <DigestValue>Mv4FhVOtOhGJ7ZEMxXYrhJ34Mz0=</DigestValue>
      </Reference>
      <Reference URI="/word/media/image4.jpeg?ContentType=image/jpeg">
        <DigestMethod Algorithm="http://www.w3.org/2000/09/xmldsig#sha1"/>
        <DigestValue>N0mYBjYiCKNYMXKwA8KKmZulLns=</DigestValue>
      </Reference>
      <Reference URI="/word/numbering.xml?ContentType=application/vnd.openxmlformats-officedocument.wordprocessingml.numbering+xml">
        <DigestMethod Algorithm="http://www.w3.org/2000/09/xmldsig#sha1"/>
        <DigestValue>ozjU7YqxY3KbMxXPpRkuo8uThuY=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NHHMCBFbzt8eWYBMDH9JE8XfOic=</DigestValue>
      </Reference>
      <Reference URI="/word/styles.xml?ContentType=application/vnd.openxmlformats-officedocument.wordprocessingml.styles+xml">
        <DigestMethod Algorithm="http://www.w3.org/2000/09/xmldsig#sha1"/>
        <DigestValue>IDFyn8wbj9UgH6MSs0K9dsw3Fe0=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YMmN0SJEtm8fTLc+PdnqE2ISGRM=</DigestValue>
      </Reference>
    </Manifest>
    <SignatureProperties>
      <SignatureProperty Id="idSignatureTime" Target="#idPackageSignature">
        <mdssi:SignatureTime>
          <mdssi:Format>YYYY-MM-DDThh:mm:ssTZD</mdssi:Format>
          <mdssi:Value>2021-04-16T16:54:40Z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2021-04-02T06:17:00Z</dcterms:created>
  <dcterms:modified xsi:type="dcterms:W3CDTF">2021-04-02T06:19:00Z</dcterms:modified>
</cp:coreProperties>
</file>